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16671" w14:textId="77777777" w:rsidR="0007609E" w:rsidRDefault="0007609E" w:rsidP="0007609E">
      <w:pPr>
        <w:ind w:left="360"/>
      </w:pPr>
      <w:r w:rsidRPr="00AE4324">
        <w:rPr>
          <w:noProof/>
        </w:rPr>
        <w:drawing>
          <wp:anchor distT="0" distB="0" distL="114300" distR="114300" simplePos="0" relativeHeight="251675648" behindDoc="0" locked="0" layoutInCell="1" allowOverlap="1" wp14:anchorId="1CB18A1D" wp14:editId="620C33EE">
            <wp:simplePos x="0" y="0"/>
            <wp:positionH relativeFrom="margin">
              <wp:align>left</wp:align>
            </wp:positionH>
            <wp:positionV relativeFrom="paragraph">
              <wp:posOffset>676275</wp:posOffset>
            </wp:positionV>
            <wp:extent cx="1021715" cy="1028700"/>
            <wp:effectExtent l="0" t="0" r="6985" b="0"/>
            <wp:wrapSquare wrapText="bothSides"/>
            <wp:docPr id="1716365852" name="Picture 1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65852" name="Picture 1" descr="A yellow sign with black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931108C" wp14:editId="0BEF239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025" cy="545465"/>
            <wp:effectExtent l="0" t="0" r="9525" b="6985"/>
            <wp:wrapSquare wrapText="bothSides"/>
            <wp:docPr id="1308657849" name="Picture 1" descr="disconnect all p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onnect all pow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Caution: Risk of Shock.  Before Opening or Uninstalling the Computer System from Rack, ensure power has been removed from Power Supply(s) as applicable.</w:t>
      </w:r>
    </w:p>
    <w:p w14:paraId="48D3DE75" w14:textId="77777777" w:rsidR="0007609E" w:rsidRDefault="0007609E" w:rsidP="0007609E">
      <w:pPr>
        <w:ind w:left="360"/>
      </w:pPr>
    </w:p>
    <w:p w14:paraId="030A0D71" w14:textId="77777777" w:rsidR="0007609E" w:rsidRDefault="0007609E" w:rsidP="0007609E">
      <w:pPr>
        <w:ind w:left="360"/>
      </w:pPr>
      <w:r>
        <w:t xml:space="preserve">ESD Warning: Do not open the Computer System without proper ESD protective equipment and/or anti-static precautions in place.    </w:t>
      </w:r>
    </w:p>
    <w:p w14:paraId="2A74F129" w14:textId="0C349D57" w:rsidR="0007609E" w:rsidRDefault="0007609E" w:rsidP="002339DB">
      <w:pPr>
        <w:ind w:left="2160"/>
      </w:pPr>
      <w:r>
        <w:t xml:space="preserve">Warning: As a result of this procedure, BIOS defaults will be loaded; any custom BIOS settings will need to be re-applied while returning the unit to service.  Please note any custom settings before proceeding.  </w:t>
      </w:r>
    </w:p>
    <w:p w14:paraId="71458734" w14:textId="59CAD53C" w:rsidR="0007609E" w:rsidRDefault="0007609E" w:rsidP="00F13805">
      <w:pPr>
        <w:pStyle w:val="ListParagraph"/>
        <w:numPr>
          <w:ilvl w:val="0"/>
          <w:numId w:val="32"/>
        </w:numPr>
      </w:pPr>
      <w:r>
        <w:t>Battery Replacement</w:t>
      </w:r>
    </w:p>
    <w:p w14:paraId="05A60106" w14:textId="0B3C7306" w:rsidR="0007609E" w:rsidRDefault="0007609E" w:rsidP="0007609E">
      <w:pPr>
        <w:pStyle w:val="ListParagraph"/>
        <w:numPr>
          <w:ilvl w:val="1"/>
          <w:numId w:val="32"/>
        </w:numPr>
        <w:spacing w:after="160" w:line="278" w:lineRule="auto"/>
      </w:pPr>
      <w:r w:rsidRPr="007670F6">
        <w:rPr>
          <w:noProof/>
        </w:rPr>
        <w:drawing>
          <wp:anchor distT="0" distB="0" distL="114300" distR="114300" simplePos="0" relativeHeight="251677696" behindDoc="0" locked="0" layoutInCell="1" allowOverlap="1" wp14:anchorId="3FCA0402" wp14:editId="46EF0887">
            <wp:simplePos x="0" y="0"/>
            <wp:positionH relativeFrom="column">
              <wp:posOffset>4689475</wp:posOffset>
            </wp:positionH>
            <wp:positionV relativeFrom="paragraph">
              <wp:posOffset>341630</wp:posOffset>
            </wp:positionV>
            <wp:extent cx="1127125" cy="1225550"/>
            <wp:effectExtent l="0" t="0" r="3175" b="6350"/>
            <wp:wrapSquare wrapText="bothSides"/>
            <wp:docPr id="531886578" name="Picture 1" descr="A black arrow pointing at a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86578" name="Picture 1" descr="A black arrow pointing at a circular objec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Battery location is dependent on your board model and form factor.  The cell </w:t>
      </w:r>
      <w:proofErr w:type="gramStart"/>
      <w:r>
        <w:t>is located in</w:t>
      </w:r>
      <w:proofErr w:type="gramEnd"/>
      <w:r>
        <w:t xml:space="preserve"> either a vertical or horizontal retention assembly. </w:t>
      </w:r>
    </w:p>
    <w:p w14:paraId="4C81F17C" w14:textId="29155E8F" w:rsidR="0007609E" w:rsidRDefault="0007609E" w:rsidP="0007609E">
      <w:pPr>
        <w:pStyle w:val="ListParagraph"/>
        <w:numPr>
          <w:ilvl w:val="1"/>
          <w:numId w:val="32"/>
        </w:numPr>
        <w:spacing w:after="160" w:line="278" w:lineRule="auto"/>
      </w:pPr>
      <w:r w:rsidRPr="003C0C95">
        <w:rPr>
          <w:noProof/>
        </w:rPr>
        <w:drawing>
          <wp:anchor distT="0" distB="0" distL="114300" distR="114300" simplePos="0" relativeHeight="251678720" behindDoc="0" locked="0" layoutInCell="1" allowOverlap="1" wp14:anchorId="3A4FA324" wp14:editId="0307ED09">
            <wp:simplePos x="0" y="0"/>
            <wp:positionH relativeFrom="column">
              <wp:posOffset>3612515</wp:posOffset>
            </wp:positionH>
            <wp:positionV relativeFrom="paragraph">
              <wp:posOffset>27305</wp:posOffset>
            </wp:positionV>
            <wp:extent cx="1075690" cy="1139825"/>
            <wp:effectExtent l="0" t="0" r="3810" b="3175"/>
            <wp:wrapSquare wrapText="bothSides"/>
            <wp:docPr id="2134896975" name="Picture 1" descr="A circular object with a black and white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96975" name="Picture 1" descr="A circular object with a black and white cros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Vertical Cell Holder Procedure:</w:t>
      </w:r>
      <w:r w:rsidRPr="003C0C95">
        <w:t xml:space="preserve"> </w:t>
      </w:r>
    </w:p>
    <w:p w14:paraId="301A05A1" w14:textId="77777777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r>
        <w:t xml:space="preserve">Note the orientation of the battery.  </w:t>
      </w:r>
    </w:p>
    <w:p w14:paraId="7156B452" w14:textId="5334AB02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69AD60" wp14:editId="401306B5">
                <wp:simplePos x="0" y="0"/>
                <wp:positionH relativeFrom="column">
                  <wp:posOffset>4686300</wp:posOffset>
                </wp:positionH>
                <wp:positionV relativeFrom="paragraph">
                  <wp:posOffset>577850</wp:posOffset>
                </wp:positionV>
                <wp:extent cx="1127125" cy="384175"/>
                <wp:effectExtent l="0" t="0" r="3175" b="0"/>
                <wp:wrapSquare wrapText="bothSides"/>
                <wp:docPr id="3819775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25" cy="384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3FD417" w14:textId="3D8BF8A4" w:rsidR="0007609E" w:rsidRPr="00E51AD0" w:rsidRDefault="0007609E" w:rsidP="0007609E">
                            <w:pPr>
                              <w:pStyle w:val="Caption"/>
                              <w:jc w:val="center"/>
                            </w:pPr>
                            <w:r>
                              <w:t xml:space="preserve">Insertion </w:t>
                            </w:r>
                            <w:r>
                              <w:br/>
                              <w:t>Operation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9AD6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9pt;margin-top:45.5pt;width:88.75pt;height:30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" stroked="f">
                <v:textbox inset="0,0,0,0">
                  <w:txbxContent>
                    <w:p w14:paraId="513FD417" w14:textId="3D8BF8A4" w:rsidR="0007609E" w:rsidRPr="00E51AD0" w:rsidRDefault="0007609E" w:rsidP="0007609E">
                      <w:pPr>
                        <w:pStyle w:val="Caption"/>
                        <w:jc w:val="center"/>
                      </w:pPr>
                      <w:r>
                        <w:t xml:space="preserve">Insertion </w:t>
                      </w:r>
                      <w:r>
                        <w:br/>
                      </w:r>
                      <w:r>
                        <w:t>Operation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F0ABEE" wp14:editId="2B0820FA">
                <wp:simplePos x="0" y="0"/>
                <wp:positionH relativeFrom="column">
                  <wp:posOffset>3611880</wp:posOffset>
                </wp:positionH>
                <wp:positionV relativeFrom="paragraph">
                  <wp:posOffset>582295</wp:posOffset>
                </wp:positionV>
                <wp:extent cx="1075690" cy="376555"/>
                <wp:effectExtent l="0" t="0" r="3810" b="4445"/>
                <wp:wrapSquare wrapText="bothSides"/>
                <wp:docPr id="18929074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3765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97AFCB" w14:textId="77777777" w:rsidR="0007609E" w:rsidRPr="002B2C65" w:rsidRDefault="0007609E" w:rsidP="0007609E">
                            <w:pPr>
                              <w:pStyle w:val="Caption"/>
                              <w:jc w:val="center"/>
                            </w:pPr>
                            <w:r>
                              <w:t>Removal Operation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ABEE" id="_x0000_s1027" type="#_x0000_t202" style="position:absolute;left:0;text-align:left;margin-left:284.4pt;margin-top:45.85pt;width:84.7pt;height:29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" stroked="f">
                <v:textbox inset="0,0,0,0">
                  <w:txbxContent>
                    <w:p w14:paraId="3797AFCB" w14:textId="77777777" w:rsidR="0007609E" w:rsidRPr="002B2C65" w:rsidRDefault="0007609E" w:rsidP="0007609E">
                      <w:pPr>
                        <w:pStyle w:val="Caption"/>
                        <w:jc w:val="center"/>
                      </w:pPr>
                      <w:r>
                        <w:t>Removal Operation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Grasp the battery between two fingers and gently pull upwards and away from the metallic negative contact.</w:t>
      </w:r>
    </w:p>
    <w:p w14:paraId="2650AEE4" w14:textId="074F5AE3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8721811" wp14:editId="7D4A137E">
            <wp:simplePos x="0" y="0"/>
            <wp:positionH relativeFrom="column">
              <wp:posOffset>3985260</wp:posOffset>
            </wp:positionH>
            <wp:positionV relativeFrom="paragraph">
              <wp:posOffset>305435</wp:posOffset>
            </wp:positionV>
            <wp:extent cx="1711960" cy="2639060"/>
            <wp:effectExtent l="0" t="0" r="2540" b="2540"/>
            <wp:wrapSquare wrapText="bothSides"/>
            <wp:docPr id="1077342118" name="Picture 4" descr="A close up of a computer 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42118" name="Picture 4" descr="movie::/Users/willshirley/Library/CloudStorage/OneDrive-TrentonSystems/Customer Product Care/Vertical Battery.MOV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Note the manufacturer of the cell in your board and replace it with an equivalent.  </w:t>
      </w:r>
    </w:p>
    <w:p w14:paraId="00523979" w14:textId="6738C0F5" w:rsidR="0007609E" w:rsidRDefault="0007609E" w:rsidP="0007609E">
      <w:pPr>
        <w:pStyle w:val="ListParagraph"/>
        <w:numPr>
          <w:ilvl w:val="3"/>
          <w:numId w:val="32"/>
        </w:numPr>
        <w:spacing w:after="160" w:line="278" w:lineRule="auto"/>
      </w:pPr>
      <w:r>
        <w:t xml:space="preserve">Insert new battery, negative side toward the open (metallic negative contact), positive side pointed away into the bottom of the Vertical Cell Holder.  </w:t>
      </w:r>
    </w:p>
    <w:p w14:paraId="6D7385DC" w14:textId="77777777" w:rsidR="0007609E" w:rsidRDefault="0007609E" w:rsidP="0007609E">
      <w:pPr>
        <w:pStyle w:val="ListParagraph"/>
        <w:numPr>
          <w:ilvl w:val="3"/>
          <w:numId w:val="32"/>
        </w:numPr>
        <w:spacing w:after="160" w:line="278" w:lineRule="auto"/>
      </w:pPr>
      <w:r>
        <w:t xml:space="preserve">Gently apply force towards the metallic negative contact until it latches into position.  </w:t>
      </w:r>
    </w:p>
    <w:p w14:paraId="03E33DE4" w14:textId="35EE8A54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r>
        <w:t xml:space="preserve">Return the unit to service.  </w:t>
      </w:r>
    </w:p>
    <w:p w14:paraId="69DD3C68" w14:textId="1B3D8C70" w:rsidR="00E4136B" w:rsidRPr="00E4136B" w:rsidRDefault="0007609E" w:rsidP="00E4136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EC078F" wp14:editId="1D100DD3">
                <wp:simplePos x="0" y="0"/>
                <wp:positionH relativeFrom="column">
                  <wp:posOffset>3982720</wp:posOffset>
                </wp:positionH>
                <wp:positionV relativeFrom="paragraph">
                  <wp:posOffset>236220</wp:posOffset>
                </wp:positionV>
                <wp:extent cx="1711960" cy="356616"/>
                <wp:effectExtent l="0" t="0" r="2540" b="0"/>
                <wp:wrapSquare wrapText="bothSides"/>
                <wp:docPr id="9340729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3566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B11AEB" w14:textId="75AB4D27" w:rsidR="00292E8A" w:rsidRPr="00292E8A" w:rsidRDefault="00000000" w:rsidP="00292E8A">
                            <w:pPr>
                              <w:pStyle w:val="Caption"/>
                              <w:jc w:val="center"/>
                            </w:pPr>
                            <w:hyperlink r:id="rId15" w:history="1">
                              <w:r w:rsidR="0007609E" w:rsidRPr="00280C15">
                                <w:rPr>
                                  <w:rStyle w:val="Hyperlink"/>
                                </w:rPr>
                                <w:t>Removal of Vertical Battery</w:t>
                              </w:r>
                            </w:hyperlink>
                            <w:r w:rsidR="00292E8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C078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13.6pt;margin-top:18.6pt;width:134.8pt;height:28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" stroked="f">
                <v:textbox inset="0,0,0,0">
                  <w:txbxContent>
                    <w:p w14:paraId="51B11AEB" w14:textId="75AB4D27" w:rsidR="00292E8A" w:rsidRPr="00292E8A" w:rsidRDefault="00000000" w:rsidP="00292E8A">
                      <w:pPr>
                        <w:pStyle w:val="Caption"/>
                        <w:jc w:val="center"/>
                      </w:pPr>
                      <w:hyperlink r:id="rId16" w:history="1">
                        <w:r w:rsidR="0007609E" w:rsidRPr="00280C15">
                          <w:rPr>
                            <w:rStyle w:val="Hyperlink"/>
                          </w:rPr>
                          <w:t>Removal of Vertical Battery</w:t>
                        </w:r>
                      </w:hyperlink>
                      <w:r w:rsidR="00292E8A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3FDBF9" w14:textId="51E6CB34" w:rsidR="007E6E71" w:rsidRDefault="007E6E71" w:rsidP="00EF065D"/>
    <w:p w14:paraId="4971D190" w14:textId="00A67D91" w:rsidR="0007609E" w:rsidRDefault="0007609E" w:rsidP="0007609E">
      <w:pPr>
        <w:pStyle w:val="ListParagraph"/>
        <w:numPr>
          <w:ilvl w:val="0"/>
          <w:numId w:val="33"/>
        </w:numPr>
        <w:spacing w:after="160" w:line="278" w:lineRule="auto"/>
      </w:pPr>
      <w:r>
        <w:t xml:space="preserve">Horizontal Cell Holder Procedure: </w:t>
      </w:r>
    </w:p>
    <w:p w14:paraId="2E8157A2" w14:textId="7B091FCD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r>
        <w:t xml:space="preserve">Note the orientation of the battery. </w:t>
      </w:r>
    </w:p>
    <w:p w14:paraId="330B9EEB" w14:textId="6F00B0E6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r w:rsidRPr="00FF32E9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2F97461" wp14:editId="51A24B4A">
            <wp:simplePos x="0" y="0"/>
            <wp:positionH relativeFrom="column">
              <wp:posOffset>3371850</wp:posOffset>
            </wp:positionH>
            <wp:positionV relativeFrom="paragraph">
              <wp:posOffset>298450</wp:posOffset>
            </wp:positionV>
            <wp:extent cx="1257300" cy="1066800"/>
            <wp:effectExtent l="0" t="0" r="0" b="0"/>
            <wp:wrapSquare wrapText="bothSides"/>
            <wp:docPr id="2090043658" name="Picture 1" descr="A black arrow on a white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43658" name="Picture 1" descr="A black arrow on a white circular objec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E1B">
        <w:rPr>
          <w:noProof/>
        </w:rPr>
        <w:drawing>
          <wp:anchor distT="0" distB="0" distL="114300" distR="114300" simplePos="0" relativeHeight="251684864" behindDoc="0" locked="0" layoutInCell="1" allowOverlap="1" wp14:anchorId="3BBB792F" wp14:editId="088F6211">
            <wp:simplePos x="0" y="0"/>
            <wp:positionH relativeFrom="margin">
              <wp:posOffset>4685030</wp:posOffset>
            </wp:positionH>
            <wp:positionV relativeFrom="paragraph">
              <wp:posOffset>168910</wp:posOffset>
            </wp:positionV>
            <wp:extent cx="1258570" cy="1152525"/>
            <wp:effectExtent l="0" t="0" r="0" b="9525"/>
            <wp:wrapSquare wrapText="bothSides"/>
            <wp:docPr id="916482509" name="Picture 1" descr="A black arrow pointing at a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82509" name="Picture 1" descr="A black arrow pointing at a circular objec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Depress the latching mechanism with a small implement and remove battery away from the latching mechanism.  </w:t>
      </w:r>
    </w:p>
    <w:p w14:paraId="5FDC78A2" w14:textId="272B7404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r>
        <w:t xml:space="preserve">Note the manufacturer of the cell in your board and replace it with an equivalent.  </w:t>
      </w:r>
    </w:p>
    <w:p w14:paraId="280CC1D5" w14:textId="400DEA30" w:rsidR="0007609E" w:rsidRDefault="00B844D0" w:rsidP="0007609E">
      <w:pPr>
        <w:pStyle w:val="ListParagraph"/>
        <w:numPr>
          <w:ilvl w:val="3"/>
          <w:numId w:val="32"/>
        </w:numPr>
        <w:spacing w:after="160" w:line="278" w:lineRule="auto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077F7CC" wp14:editId="5716FBB5">
            <wp:simplePos x="0" y="0"/>
            <wp:positionH relativeFrom="column">
              <wp:posOffset>3144520</wp:posOffset>
            </wp:positionH>
            <wp:positionV relativeFrom="paragraph">
              <wp:posOffset>853440</wp:posOffset>
            </wp:positionV>
            <wp:extent cx="1858010" cy="1393190"/>
            <wp:effectExtent l="3810" t="0" r="0" b="0"/>
            <wp:wrapTight wrapText="bothSides">
              <wp:wrapPolygon edited="0">
                <wp:start x="44" y="21659"/>
                <wp:lineTo x="21452" y="21659"/>
                <wp:lineTo x="21452" y="197"/>
                <wp:lineTo x="44" y="197"/>
                <wp:lineTo x="44" y="21659"/>
              </wp:wrapPolygon>
            </wp:wrapTight>
            <wp:docPr id="1860187365" name="Picture 5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87365" name="Picture 5" descr="A close up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80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09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AEC714" wp14:editId="365F3391">
                <wp:simplePos x="0" y="0"/>
                <wp:positionH relativeFrom="column">
                  <wp:posOffset>4686300</wp:posOffset>
                </wp:positionH>
                <wp:positionV relativeFrom="paragraph">
                  <wp:posOffset>37465</wp:posOffset>
                </wp:positionV>
                <wp:extent cx="1513840" cy="426720"/>
                <wp:effectExtent l="0" t="0" r="0" b="5080"/>
                <wp:wrapSquare wrapText="bothSides"/>
                <wp:docPr id="1284829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426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EADE30" w14:textId="77777777" w:rsidR="0007609E" w:rsidRPr="00955366" w:rsidRDefault="0007609E" w:rsidP="0007609E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Remove from Horizontal Retention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C714" id="_x0000_s1029" type="#_x0000_t202" style="position:absolute;left:0;text-align:left;margin-left:369pt;margin-top:2.95pt;width:119.2pt;height:3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" stroked="f">
                <v:textbox inset="0,0,0,0">
                  <w:txbxContent>
                    <w:p w14:paraId="17EADE30" w14:textId="77777777" w:rsidR="0007609E" w:rsidRPr="00955366" w:rsidRDefault="0007609E" w:rsidP="0007609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Remove from Horizontal Retention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09E">
        <w:rPr>
          <w:noProof/>
        </w:rPr>
        <w:drawing>
          <wp:anchor distT="0" distB="0" distL="114300" distR="114300" simplePos="0" relativeHeight="251689984" behindDoc="1" locked="0" layoutInCell="1" allowOverlap="1" wp14:anchorId="41C3193A" wp14:editId="240503CC">
            <wp:simplePos x="0" y="0"/>
            <wp:positionH relativeFrom="column">
              <wp:posOffset>4576445</wp:posOffset>
            </wp:positionH>
            <wp:positionV relativeFrom="paragraph">
              <wp:posOffset>887095</wp:posOffset>
            </wp:positionV>
            <wp:extent cx="1856105" cy="1391920"/>
            <wp:effectExtent l="3493" t="0" r="1587" b="1588"/>
            <wp:wrapTight wrapText="bothSides">
              <wp:wrapPolygon edited="0">
                <wp:start x="41" y="21654"/>
                <wp:lineTo x="21471" y="21654"/>
                <wp:lineTo x="21471" y="172"/>
                <wp:lineTo x="41" y="172"/>
                <wp:lineTo x="41" y="21654"/>
              </wp:wrapPolygon>
            </wp:wrapTight>
            <wp:docPr id="435387053" name="Picture 6" descr="A close-up of a computer c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87053" name="Picture 6" descr="A close-up of a computer chi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610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09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97D9E0" wp14:editId="43641A20">
                <wp:simplePos x="0" y="0"/>
                <wp:positionH relativeFrom="column">
                  <wp:posOffset>3428365</wp:posOffset>
                </wp:positionH>
                <wp:positionV relativeFrom="paragraph">
                  <wp:posOffset>36830</wp:posOffset>
                </wp:positionV>
                <wp:extent cx="1152525" cy="635"/>
                <wp:effectExtent l="0" t="0" r="0" b="0"/>
                <wp:wrapSquare wrapText="bothSides"/>
                <wp:docPr id="9459240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5A8AB1" w14:textId="77777777" w:rsidR="0007609E" w:rsidRPr="00F142E2" w:rsidRDefault="0007609E" w:rsidP="0007609E">
                            <w:pPr>
                              <w:pStyle w:val="Caption"/>
                              <w:jc w:val="center"/>
                            </w:pPr>
                            <w:r>
                              <w:t>Release Latching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7D9E0" id="_x0000_s1030" type="#_x0000_t202" style="position:absolute;left:0;text-align:left;margin-left:269.95pt;margin-top:2.9pt;width:90.7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" stroked="f">
                <v:textbox style="mso-fit-shape-to-text:t" inset="0,0,0,0">
                  <w:txbxContent>
                    <w:p w14:paraId="285A8AB1" w14:textId="77777777" w:rsidR="0007609E" w:rsidRPr="00F142E2" w:rsidRDefault="0007609E" w:rsidP="0007609E">
                      <w:pPr>
                        <w:pStyle w:val="Caption"/>
                        <w:jc w:val="center"/>
                      </w:pPr>
                      <w:r>
                        <w:t>Release Latching Mechanism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09E">
        <w:t>Insert new battery, positive side up, at a 45-degree angle on the side of the retention assembly opposite the Latching</w:t>
      </w:r>
      <w:r w:rsidR="0007609E">
        <w:br/>
        <w:t xml:space="preserve">Mechanism. </w:t>
      </w:r>
    </w:p>
    <w:p w14:paraId="0C74E033" w14:textId="53C4F2AB" w:rsidR="0007609E" w:rsidRDefault="0007609E" w:rsidP="0007609E">
      <w:pPr>
        <w:pStyle w:val="ListParagraph"/>
        <w:numPr>
          <w:ilvl w:val="3"/>
          <w:numId w:val="32"/>
        </w:numPr>
        <w:spacing w:after="160" w:line="278" w:lineRule="auto"/>
      </w:pPr>
      <w:r>
        <w:t xml:space="preserve">Gently press down on the Latching Mechanism side of the battery until it latches into position.   </w:t>
      </w:r>
    </w:p>
    <w:p w14:paraId="7AC9B381" w14:textId="6E4B2F7C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r>
        <w:t xml:space="preserve">Return the Unit to Service. </w:t>
      </w:r>
    </w:p>
    <w:p w14:paraId="26F857CC" w14:textId="7ADABB0B" w:rsidR="0007609E" w:rsidRDefault="0007609E" w:rsidP="0007609E">
      <w:pPr>
        <w:pStyle w:val="ListParagraph"/>
        <w:numPr>
          <w:ilvl w:val="0"/>
          <w:numId w:val="33"/>
        </w:numPr>
        <w:spacing w:after="160"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6F0F9BA" wp14:editId="6E409911">
                <wp:simplePos x="0" y="0"/>
                <wp:positionH relativeFrom="column">
                  <wp:posOffset>4806315</wp:posOffset>
                </wp:positionH>
                <wp:positionV relativeFrom="paragraph">
                  <wp:posOffset>294005</wp:posOffset>
                </wp:positionV>
                <wp:extent cx="1391920" cy="635"/>
                <wp:effectExtent l="0" t="0" r="5080" b="12065"/>
                <wp:wrapTight wrapText="bothSides">
                  <wp:wrapPolygon edited="0">
                    <wp:start x="0" y="0"/>
                    <wp:lineTo x="0" y="0"/>
                    <wp:lineTo x="21482" y="0"/>
                    <wp:lineTo x="21482" y="0"/>
                    <wp:lineTo x="0" y="0"/>
                  </wp:wrapPolygon>
                </wp:wrapTight>
                <wp:docPr id="512228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76512" w14:textId="77777777" w:rsidR="0007609E" w:rsidRPr="00E62955" w:rsidRDefault="0007609E" w:rsidP="0007609E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E</w:t>
                            </w:r>
                            <w:proofErr w:type="spellStart"/>
                            <w:r w:rsidRPr="002E5E42">
                              <w:t>xample</w:t>
                            </w:r>
                            <w:proofErr w:type="spellEnd"/>
                            <w:r w:rsidRPr="002E5E42">
                              <w:t xml:space="preserve"> of Horizontal Battery –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0F9BA" id="_x0000_s1031" type="#_x0000_t202" style="position:absolute;left:0;text-align:left;margin-left:378.45pt;margin-top:23.15pt;width:109.6pt;height:.0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" stroked="f">
                <v:textbox style="mso-fit-shape-to-text:t" inset="0,0,0,0">
                  <w:txbxContent>
                    <w:p w14:paraId="34876512" w14:textId="77777777" w:rsidR="0007609E" w:rsidRPr="00E62955" w:rsidRDefault="0007609E" w:rsidP="0007609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E</w:t>
                      </w:r>
                      <w:proofErr w:type="spellStart"/>
                      <w:r w:rsidRPr="002E5E42">
                        <w:t>xample</w:t>
                      </w:r>
                      <w:proofErr w:type="spellEnd"/>
                      <w:r w:rsidRPr="002E5E42">
                        <w:t xml:space="preserve"> of Horizontal Battery – </w:t>
                      </w:r>
                      <w: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92AC7E8" wp14:editId="6CC58B48">
                <wp:simplePos x="0" y="0"/>
                <wp:positionH relativeFrom="column">
                  <wp:posOffset>3376295</wp:posOffset>
                </wp:positionH>
                <wp:positionV relativeFrom="paragraph">
                  <wp:posOffset>292100</wp:posOffset>
                </wp:positionV>
                <wp:extent cx="1391285" cy="635"/>
                <wp:effectExtent l="0" t="0" r="5715" b="12065"/>
                <wp:wrapTight wrapText="bothSides">
                  <wp:wrapPolygon edited="0">
                    <wp:start x="0" y="0"/>
                    <wp:lineTo x="0" y="0"/>
                    <wp:lineTo x="21492" y="0"/>
                    <wp:lineTo x="21492" y="0"/>
                    <wp:lineTo x="0" y="0"/>
                  </wp:wrapPolygon>
                </wp:wrapTight>
                <wp:docPr id="8236841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3D22EE" w14:textId="4B26B9F4" w:rsidR="0007609E" w:rsidRPr="00A42F90" w:rsidRDefault="0007609E" w:rsidP="0007609E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Example of </w:t>
                            </w:r>
                            <w:r w:rsidR="00B844D0">
                              <w:t>Vertical</w:t>
                            </w:r>
                            <w:r>
                              <w:t xml:space="preserve"> Battery –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AC7E8" id="_x0000_s1032" type="#_x0000_t202" style="position:absolute;left:0;text-align:left;margin-left:265.85pt;margin-top:23pt;width:109.55pt;height: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" stroked="f">
                <v:textbox style="mso-fit-shape-to-text:t" inset="0,0,0,0">
                  <w:txbxContent>
                    <w:p w14:paraId="493D22EE" w14:textId="4B26B9F4" w:rsidR="0007609E" w:rsidRPr="00A42F90" w:rsidRDefault="0007609E" w:rsidP="0007609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Example of </w:t>
                      </w:r>
                      <w:r w:rsidR="00B844D0">
                        <w:t>Vertical</w:t>
                      </w:r>
                      <w:r>
                        <w:t xml:space="preserve"> Battery –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3464A">
        <w:t>Trenton Systems Replacement</w:t>
      </w:r>
      <w:r>
        <w:t xml:space="preserve"> CR2032</w:t>
      </w:r>
      <w:r w:rsidRPr="0053464A">
        <w:t xml:space="preserve"> Battery PN</w:t>
      </w:r>
      <w:r>
        <w:t>s:</w:t>
      </w:r>
    </w:p>
    <w:p w14:paraId="204CF139" w14:textId="3B4C580D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proofErr w:type="spellStart"/>
      <w:r>
        <w:t>Maxcell</w:t>
      </w:r>
      <w:proofErr w:type="spellEnd"/>
      <w:r>
        <w:t>:</w:t>
      </w:r>
      <w:r>
        <w:tab/>
        <w:t xml:space="preserve"> </w:t>
      </w:r>
      <w:r w:rsidRPr="0053464A">
        <w:t>29-008</w:t>
      </w:r>
      <w:r>
        <w:t>0</w:t>
      </w:r>
      <w:r w:rsidRPr="0053464A">
        <w:t>17-000</w:t>
      </w:r>
    </w:p>
    <w:p w14:paraId="42CECF74" w14:textId="481899AB" w:rsidR="0007609E" w:rsidRDefault="0007609E" w:rsidP="0007609E">
      <w:pPr>
        <w:pStyle w:val="ListParagraph"/>
        <w:numPr>
          <w:ilvl w:val="2"/>
          <w:numId w:val="32"/>
        </w:numPr>
        <w:spacing w:after="160" w:line="278" w:lineRule="auto"/>
      </w:pPr>
      <w:r>
        <w:t xml:space="preserve">Panasonic: </w:t>
      </w:r>
      <w:r>
        <w:tab/>
        <w:t xml:space="preserve"> 29-005774-000</w:t>
      </w:r>
    </w:p>
    <w:p w14:paraId="1E0E6B60" w14:textId="2A3A016A" w:rsidR="007E6E71" w:rsidRDefault="007E6E71" w:rsidP="00EF065D"/>
    <w:p w14:paraId="6735FF29" w14:textId="77777777" w:rsidR="007E6E71" w:rsidRPr="00EF065D" w:rsidRDefault="007E6E71" w:rsidP="00EF065D"/>
    <w:sectPr w:rsidR="007E6E71" w:rsidRPr="00EF065D" w:rsidSect="0007609E"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F98F6" w14:textId="77777777" w:rsidR="008A5964" w:rsidRDefault="008A5964" w:rsidP="003E2751">
      <w:r>
        <w:separator/>
      </w:r>
    </w:p>
  </w:endnote>
  <w:endnote w:type="continuationSeparator" w:id="0">
    <w:p w14:paraId="5F9C1598" w14:textId="77777777" w:rsidR="008A5964" w:rsidRDefault="008A5964" w:rsidP="003E2751">
      <w:r>
        <w:continuationSeparator/>
      </w:r>
    </w:p>
  </w:endnote>
  <w:endnote w:type="continuationNotice" w:id="1">
    <w:p w14:paraId="3CD3BE81" w14:textId="77777777" w:rsidR="008A5964" w:rsidRDefault="008A59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11B71" w14:textId="77777777" w:rsidR="003E2751" w:rsidRDefault="003E2751" w:rsidP="003E2751">
    <w:pPr>
      <w:pStyle w:val="Footer"/>
      <w:tabs>
        <w:tab w:val="left" w:pos="0"/>
        <w:tab w:val="center" w:pos="4680"/>
        <w:tab w:val="right" w:pos="9360"/>
      </w:tabs>
    </w:pPr>
  </w:p>
  <w:p w14:paraId="3F6C966B" w14:textId="5CF3CCB5" w:rsidR="003E2751" w:rsidRPr="003E2751" w:rsidRDefault="003E2751" w:rsidP="003E2751">
    <w:pPr>
      <w:pStyle w:val="Footer"/>
      <w:tabs>
        <w:tab w:val="left" w:pos="0"/>
        <w:tab w:val="center" w:pos="4680"/>
        <w:tab w:val="right" w:pos="9360"/>
      </w:tabs>
    </w:pPr>
    <w:r>
      <w:rPr>
        <w:noProof/>
      </w:rPr>
      <w:drawing>
        <wp:anchor distT="0" distB="0" distL="114300" distR="114300" simplePos="0" relativeHeight="251658246" behindDoc="0" locked="0" layoutInCell="1" allowOverlap="1" wp14:anchorId="576768BC" wp14:editId="70A4705F">
          <wp:simplePos x="0" y="0"/>
          <wp:positionH relativeFrom="column">
            <wp:posOffset>4267200</wp:posOffset>
          </wp:positionH>
          <wp:positionV relativeFrom="paragraph">
            <wp:posOffset>27940</wp:posOffset>
          </wp:positionV>
          <wp:extent cx="137160" cy="137160"/>
          <wp:effectExtent l="0" t="0" r="0" b="0"/>
          <wp:wrapNone/>
          <wp:docPr id="654391888" name="Picture 654391888" descr="https://iconmonstr.com/wp-content/g/gd/makefg.php?i=../assets/preview/2012/png/iconmonstr-globe-5.png&amp;r=237&amp;g=27&amp;b=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iconmonstr.com/wp-content/g/gd/makefg.php?i=../assets/preview/2012/png/iconmonstr-globe-5.png&amp;r=237&amp;g=27&amp;b=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62176841" wp14:editId="64C1513F">
          <wp:simplePos x="0" y="0"/>
          <wp:positionH relativeFrom="column">
            <wp:posOffset>-19050</wp:posOffset>
          </wp:positionH>
          <wp:positionV relativeFrom="paragraph">
            <wp:posOffset>27940</wp:posOffset>
          </wp:positionV>
          <wp:extent cx="137160" cy="137160"/>
          <wp:effectExtent l="0" t="0" r="0" b="0"/>
          <wp:wrapNone/>
          <wp:docPr id="1058118456" name="Picture 1058118456" descr="https://iconmonstr.com/wp-content/g/gd/makefg.php?i=../assets/preview/2012/png/iconmonstr-email-1.png&amp;r=237&amp;g=27&amp;b=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iconmonstr.com/wp-content/g/gd/makefg.php?i=../assets/preview/2012/png/iconmonstr-email-1.png&amp;r=237&amp;g=27&amp;b=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46F2E13" wp14:editId="6F77DF60">
          <wp:simplePos x="0" y="0"/>
          <wp:positionH relativeFrom="column">
            <wp:posOffset>2438400</wp:posOffset>
          </wp:positionH>
          <wp:positionV relativeFrom="paragraph">
            <wp:posOffset>27940</wp:posOffset>
          </wp:positionV>
          <wp:extent cx="137160" cy="137160"/>
          <wp:effectExtent l="0" t="0" r="0" b="0"/>
          <wp:wrapNone/>
          <wp:docPr id="2127664646" name="Picture 2127664646" descr="https://iconmonstr.com/wp-content/g/gd/makefg.php?i=../assets/preview/2012/png/iconmonstr-phone-3.png&amp;r=237&amp;g=27&amp;b=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iconmonstr.com/wp-content/g/gd/makefg.php?i=../assets/preview/2012/png/iconmonstr-phone-3.png&amp;r=237&amp;g=27&amp;b=4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</w:t>
    </w:r>
    <w:r w:rsidRPr="004D5879">
      <w:t>info@trentonsystems.com</w:t>
    </w:r>
    <w:r>
      <w:tab/>
      <w:t>770.287.3100</w:t>
    </w:r>
    <w:r>
      <w:tab/>
      <w:t>www.trentonsystems.com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7E9C2" w14:textId="72906E7D" w:rsidR="003E2751" w:rsidRDefault="003E2751" w:rsidP="003E2751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5FEDA37" wp14:editId="5FDBB9F1">
          <wp:simplePos x="0" y="0"/>
          <wp:positionH relativeFrom="margin">
            <wp:align>center</wp:align>
          </wp:positionH>
          <wp:positionV relativeFrom="paragraph">
            <wp:posOffset>-460375</wp:posOffset>
          </wp:positionV>
          <wp:extent cx="7937595" cy="2156346"/>
          <wp:effectExtent l="0" t="0" r="6350" b="0"/>
          <wp:wrapNone/>
          <wp:docPr id="1172223525" name="Picture 0" descr="letterhead 1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1 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7595" cy="2156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F9D27" w14:textId="326CEE88" w:rsidR="003E2751" w:rsidRDefault="003E2751" w:rsidP="003E2751">
    <w:pPr>
      <w:pStyle w:val="Footer"/>
    </w:pPr>
  </w:p>
  <w:p w14:paraId="30F1B230" w14:textId="031DB836" w:rsidR="003E2751" w:rsidRDefault="003E27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42CCDAB" wp14:editId="3D2A9469">
              <wp:simplePos x="0" y="0"/>
              <wp:positionH relativeFrom="column">
                <wp:posOffset>-71252</wp:posOffset>
              </wp:positionH>
              <wp:positionV relativeFrom="paragraph">
                <wp:posOffset>555971</wp:posOffset>
              </wp:positionV>
              <wp:extent cx="1541780" cy="244970"/>
              <wp:effectExtent l="0" t="0" r="0" b="317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1780" cy="24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33461" w14:textId="18F1556C" w:rsidR="003E2751" w:rsidRDefault="003E2751" w:rsidP="003E2751">
                          <w:pPr>
                            <w:ind w:right="-199"/>
                            <w:rPr>
                              <w:rFonts w:ascii="Myriad Pro" w:hAnsi="Myriad Pro"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  <w:r w:rsidRPr="000B4FEB">
                            <w:rPr>
                              <w:rFonts w:ascii="Myriad Pro" w:hAnsi="Myriad Pro"/>
                              <w:color w:val="FFFFFF" w:themeColor="background1"/>
                              <w:sz w:val="19"/>
                              <w:szCs w:val="19"/>
                            </w:rPr>
                            <w:t>www.</w:t>
                          </w:r>
                          <w:r>
                            <w:rPr>
                              <w:rFonts w:ascii="Myriad Pro" w:hAnsi="Myriad Pro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  <w:t>trentonsystems</w:t>
                          </w:r>
                          <w:r w:rsidRPr="000B4FEB">
                            <w:rPr>
                              <w:rFonts w:ascii="Myriad Pro" w:hAnsi="Myriad Pro"/>
                              <w:color w:val="FFFFFF" w:themeColor="background1"/>
                              <w:sz w:val="19"/>
                              <w:szCs w:val="19"/>
                            </w:rPr>
                            <w:t>.com</w:t>
                          </w:r>
                        </w:p>
                        <w:p w14:paraId="650414BD" w14:textId="77777777" w:rsidR="00C776E3" w:rsidRPr="000B4FEB" w:rsidRDefault="00C776E3" w:rsidP="003E2751">
                          <w:pPr>
                            <w:ind w:right="-199"/>
                            <w:rPr>
                              <w:rFonts w:ascii="Myriad Pro" w:hAnsi="Myriad Pro"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2CCDA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margin-left:-5.6pt;margin-top:43.8pt;width:121.4pt;height:19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" filled="f" stroked="f">
              <v:textbox>
                <w:txbxContent>
                  <w:p w14:paraId="5D633461" w14:textId="18F1556C" w:rsidR="003E2751" w:rsidRDefault="003E2751" w:rsidP="003E2751">
                    <w:pPr>
                      <w:ind w:right="-199"/>
                      <w:rPr>
                        <w:rFonts w:ascii="Myriad Pro" w:hAnsi="Myriad Pro"/>
                        <w:color w:val="FFFFFF" w:themeColor="background1"/>
                        <w:sz w:val="19"/>
                        <w:szCs w:val="19"/>
                      </w:rPr>
                    </w:pPr>
                    <w:r w:rsidRPr="000B4FEB">
                      <w:rPr>
                        <w:rFonts w:ascii="Myriad Pro" w:hAnsi="Myriad Pro"/>
                        <w:color w:val="FFFFFF" w:themeColor="background1"/>
                        <w:sz w:val="19"/>
                        <w:szCs w:val="19"/>
                      </w:rPr>
                      <w:t>www.</w:t>
                    </w:r>
                    <w:r>
                      <w:rPr>
                        <w:rFonts w:ascii="Myriad Pro" w:hAnsi="Myriad Pro"/>
                        <w:b/>
                        <w:bCs/>
                        <w:color w:val="FFFFFF" w:themeColor="background1"/>
                        <w:sz w:val="19"/>
                        <w:szCs w:val="19"/>
                      </w:rPr>
                      <w:t>trentonsystems</w:t>
                    </w:r>
                    <w:r w:rsidRPr="000B4FEB">
                      <w:rPr>
                        <w:rFonts w:ascii="Myriad Pro" w:hAnsi="Myriad Pro"/>
                        <w:color w:val="FFFFFF" w:themeColor="background1"/>
                        <w:sz w:val="19"/>
                        <w:szCs w:val="19"/>
                      </w:rPr>
                      <w:t>.com</w:t>
                    </w:r>
                  </w:p>
                  <w:p w14:paraId="650414BD" w14:textId="77777777" w:rsidR="00C776E3" w:rsidRPr="000B4FEB" w:rsidRDefault="00C776E3" w:rsidP="003E2751">
                    <w:pPr>
                      <w:ind w:right="-199"/>
                      <w:rPr>
                        <w:rFonts w:ascii="Myriad Pro" w:hAnsi="Myriad Pro"/>
                        <w:color w:val="FFFFFF" w:themeColor="background1"/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2F19D" w14:textId="77777777" w:rsidR="008A5964" w:rsidRDefault="008A5964" w:rsidP="003E2751">
      <w:r>
        <w:separator/>
      </w:r>
    </w:p>
  </w:footnote>
  <w:footnote w:type="continuationSeparator" w:id="0">
    <w:p w14:paraId="093B56A3" w14:textId="77777777" w:rsidR="008A5964" w:rsidRDefault="008A5964" w:rsidP="003E2751">
      <w:r>
        <w:continuationSeparator/>
      </w:r>
    </w:p>
  </w:footnote>
  <w:footnote w:type="continuationNotice" w:id="1">
    <w:p w14:paraId="3078D4FE" w14:textId="77777777" w:rsidR="008A5964" w:rsidRDefault="008A59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4F54E" w14:textId="77777777" w:rsidR="003E2751" w:rsidRPr="00967D31" w:rsidRDefault="003E2751" w:rsidP="003E2751">
    <w:pPr>
      <w:pStyle w:val="Header"/>
      <w:jc w:val="right"/>
    </w:pPr>
    <w:r w:rsidRPr="00967D31">
      <w:t xml:space="preserve">Page | </w:t>
    </w:r>
    <w:r w:rsidRPr="00967D31">
      <w:fldChar w:fldCharType="begin"/>
    </w:r>
    <w:r w:rsidRPr="00967D31">
      <w:instrText xml:space="preserve"> PAGE   \* MERGEFORMAT </w:instrText>
    </w:r>
    <w:r w:rsidRPr="00967D31">
      <w:fldChar w:fldCharType="separate"/>
    </w:r>
    <w:r>
      <w:t>2</w:t>
    </w:r>
    <w:r w:rsidRPr="00967D31">
      <w:fldChar w:fldCharType="end"/>
    </w:r>
  </w:p>
  <w:p w14:paraId="2D9AF282" w14:textId="77777777" w:rsidR="003E2751" w:rsidRPr="003E2751" w:rsidRDefault="003E2751" w:rsidP="003E27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5AA7C" w14:textId="4100F403" w:rsidR="003E2751" w:rsidRDefault="00497B65" w:rsidP="003E275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6CCAC2" wp14:editId="75B380F9">
              <wp:simplePos x="0" y="0"/>
              <wp:positionH relativeFrom="column">
                <wp:posOffset>4147955</wp:posOffset>
              </wp:positionH>
              <wp:positionV relativeFrom="paragraph">
                <wp:posOffset>12398</wp:posOffset>
              </wp:positionV>
              <wp:extent cx="2507678" cy="71247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7678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618294" w14:textId="3FB08613" w:rsidR="00497B65" w:rsidRDefault="00497B65" w:rsidP="00497B65">
                          <w:pPr>
                            <w:spacing w:after="0" w:line="240" w:lineRule="auto"/>
                            <w:ind w:right="619"/>
                            <w:jc w:val="right"/>
                            <w:rPr>
                              <w:rFonts w:ascii="Myriad Pro" w:hAnsi="Myriad Pro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yriad Pro" w:hAnsi="Myriad Pro"/>
                              <w:sz w:val="17"/>
                              <w:szCs w:val="17"/>
                            </w:rPr>
                            <w:t>3100 Breckinridge Blvd. Building 1200</w:t>
                          </w:r>
                        </w:p>
                        <w:p w14:paraId="6B4C428C" w14:textId="223A36B9" w:rsidR="003E2751" w:rsidRPr="001A5FF8" w:rsidRDefault="00497B65" w:rsidP="00C86334">
                          <w:pPr>
                            <w:spacing w:after="0" w:line="240" w:lineRule="auto"/>
                            <w:ind w:right="619"/>
                            <w:jc w:val="right"/>
                            <w:rPr>
                              <w:rFonts w:ascii="Myriad Pro" w:hAnsi="Myriad Pro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Myriad Pro" w:hAnsi="Myriad Pro"/>
                              <w:sz w:val="17"/>
                              <w:szCs w:val="17"/>
                            </w:rPr>
                            <w:t>Duluth</w:t>
                          </w:r>
                          <w:r w:rsidR="003E2751">
                            <w:rPr>
                              <w:rFonts w:ascii="Myriad Pro" w:hAnsi="Myriad Pro"/>
                              <w:sz w:val="17"/>
                              <w:szCs w:val="17"/>
                            </w:rPr>
                            <w:t xml:space="preserve">, GA </w:t>
                          </w:r>
                          <w:r>
                            <w:rPr>
                              <w:rFonts w:ascii="Myriad Pro" w:hAnsi="Myriad Pro"/>
                              <w:sz w:val="17"/>
                              <w:szCs w:val="17"/>
                            </w:rPr>
                            <w:t>30096</w:t>
                          </w:r>
                        </w:p>
                        <w:p w14:paraId="67A1E433" w14:textId="77777777" w:rsidR="003E2751" w:rsidRDefault="003E2751" w:rsidP="00C86334">
                          <w:pPr>
                            <w:spacing w:after="0" w:line="240" w:lineRule="auto"/>
                            <w:ind w:right="619"/>
                            <w:jc w:val="right"/>
                            <w:rPr>
                              <w:rFonts w:ascii="Myriad Pro" w:hAnsi="Myriad Pro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yriad Pro" w:hAnsi="Myriad Pro"/>
                              <w:sz w:val="17"/>
                              <w:szCs w:val="17"/>
                            </w:rPr>
                            <w:t xml:space="preserve">770.287.3100  </w:t>
                          </w:r>
                          <w:r>
                            <w:rPr>
                              <w:rFonts w:ascii="Myriad Pro" w:hAnsi="Myriad Pro"/>
                              <w:noProof/>
                              <w:sz w:val="17"/>
                              <w:szCs w:val="17"/>
                            </w:rPr>
                            <w:drawing>
                              <wp:inline distT="0" distB="0" distL="0" distR="0" wp14:anchorId="1675DB13" wp14:editId="42622725">
                                <wp:extent cx="127635" cy="85090"/>
                                <wp:effectExtent l="19050" t="0" r="5715" b="0"/>
                                <wp:docPr id="2143064782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" cy="85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8BC75BB" w14:textId="77777777" w:rsidR="003E2751" w:rsidRPr="001A5FF8" w:rsidRDefault="003E2751" w:rsidP="00C86334">
                          <w:pPr>
                            <w:spacing w:after="0" w:line="240" w:lineRule="auto"/>
                            <w:ind w:right="619"/>
                            <w:jc w:val="right"/>
                            <w:rPr>
                              <w:rFonts w:ascii="Myriad Pro" w:hAnsi="Myriad Pro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yriad Pro" w:hAnsi="Myriad Pro"/>
                              <w:sz w:val="17"/>
                              <w:szCs w:val="17"/>
                            </w:rPr>
                            <w:t xml:space="preserve">info@trentonsystems.com  </w:t>
                          </w:r>
                          <w:r>
                            <w:rPr>
                              <w:rFonts w:ascii="Myriad Pro" w:hAnsi="Myriad Pro"/>
                              <w:noProof/>
                              <w:sz w:val="17"/>
                              <w:szCs w:val="17"/>
                            </w:rPr>
                            <w:drawing>
                              <wp:inline distT="0" distB="0" distL="0" distR="0" wp14:anchorId="4A84811B" wp14:editId="5859D60E">
                                <wp:extent cx="125730" cy="80645"/>
                                <wp:effectExtent l="19050" t="0" r="7620" b="0"/>
                                <wp:docPr id="73360007" name="Picture 733600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" cy="806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CCAC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326.6pt;margin-top:1pt;width:197.45pt;height:56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" filled="f" stroked="f">
              <v:textbox>
                <w:txbxContent>
                  <w:p w14:paraId="5A618294" w14:textId="3FB08613" w:rsidR="00497B65" w:rsidRDefault="00497B65" w:rsidP="00497B65">
                    <w:pPr>
                      <w:spacing w:after="0" w:line="240" w:lineRule="auto"/>
                      <w:ind w:right="619"/>
                      <w:jc w:val="right"/>
                      <w:rPr>
                        <w:rFonts w:ascii="Myriad Pro" w:hAnsi="Myriad Pro"/>
                        <w:sz w:val="17"/>
                        <w:szCs w:val="17"/>
                      </w:rPr>
                    </w:pPr>
                    <w:r>
                      <w:rPr>
                        <w:rFonts w:ascii="Myriad Pro" w:hAnsi="Myriad Pro"/>
                        <w:sz w:val="17"/>
                        <w:szCs w:val="17"/>
                      </w:rPr>
                      <w:t>3100 Breckinridge Blvd. Building 1200</w:t>
                    </w:r>
                  </w:p>
                  <w:p w14:paraId="6B4C428C" w14:textId="223A36B9" w:rsidR="003E2751" w:rsidRPr="001A5FF8" w:rsidRDefault="00497B65" w:rsidP="00C86334">
                    <w:pPr>
                      <w:spacing w:after="0" w:line="240" w:lineRule="auto"/>
                      <w:ind w:right="619"/>
                      <w:jc w:val="right"/>
                      <w:rPr>
                        <w:rFonts w:ascii="Myriad Pro" w:hAnsi="Myriad Pro"/>
                        <w:sz w:val="4"/>
                        <w:szCs w:val="4"/>
                      </w:rPr>
                    </w:pPr>
                    <w:r>
                      <w:rPr>
                        <w:rFonts w:ascii="Myriad Pro" w:hAnsi="Myriad Pro"/>
                        <w:sz w:val="17"/>
                        <w:szCs w:val="17"/>
                      </w:rPr>
                      <w:t>Duluth</w:t>
                    </w:r>
                    <w:r w:rsidR="003E2751">
                      <w:rPr>
                        <w:rFonts w:ascii="Myriad Pro" w:hAnsi="Myriad Pro"/>
                        <w:sz w:val="17"/>
                        <w:szCs w:val="17"/>
                      </w:rPr>
                      <w:t xml:space="preserve">, GA </w:t>
                    </w:r>
                    <w:r>
                      <w:rPr>
                        <w:rFonts w:ascii="Myriad Pro" w:hAnsi="Myriad Pro"/>
                        <w:sz w:val="17"/>
                        <w:szCs w:val="17"/>
                      </w:rPr>
                      <w:t>30096</w:t>
                    </w:r>
                  </w:p>
                  <w:p w14:paraId="67A1E433" w14:textId="77777777" w:rsidR="003E2751" w:rsidRDefault="003E2751" w:rsidP="00C86334">
                    <w:pPr>
                      <w:spacing w:after="0" w:line="240" w:lineRule="auto"/>
                      <w:ind w:right="619"/>
                      <w:jc w:val="right"/>
                      <w:rPr>
                        <w:rFonts w:ascii="Myriad Pro" w:hAnsi="Myriad Pro"/>
                        <w:sz w:val="17"/>
                        <w:szCs w:val="17"/>
                      </w:rPr>
                    </w:pPr>
                    <w:r>
                      <w:rPr>
                        <w:rFonts w:ascii="Myriad Pro" w:hAnsi="Myriad Pro"/>
                        <w:sz w:val="17"/>
                        <w:szCs w:val="17"/>
                      </w:rPr>
                      <w:t xml:space="preserve">770.287.3100  </w:t>
                    </w:r>
                    <w:r>
                      <w:rPr>
                        <w:rFonts w:ascii="Myriad Pro" w:hAnsi="Myriad Pro"/>
                        <w:noProof/>
                        <w:sz w:val="17"/>
                        <w:szCs w:val="17"/>
                      </w:rPr>
                      <w:drawing>
                        <wp:inline distT="0" distB="0" distL="0" distR="0" wp14:anchorId="1675DB13" wp14:editId="42622725">
                          <wp:extent cx="127635" cy="85090"/>
                          <wp:effectExtent l="19050" t="0" r="5715" b="0"/>
                          <wp:docPr id="2143064782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" cy="85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8BC75BB" w14:textId="77777777" w:rsidR="003E2751" w:rsidRPr="001A5FF8" w:rsidRDefault="003E2751" w:rsidP="00C86334">
                    <w:pPr>
                      <w:spacing w:after="0" w:line="240" w:lineRule="auto"/>
                      <w:ind w:right="619"/>
                      <w:jc w:val="right"/>
                      <w:rPr>
                        <w:rFonts w:ascii="Myriad Pro" w:hAnsi="Myriad Pro"/>
                        <w:sz w:val="17"/>
                        <w:szCs w:val="17"/>
                      </w:rPr>
                    </w:pPr>
                    <w:r>
                      <w:rPr>
                        <w:rFonts w:ascii="Myriad Pro" w:hAnsi="Myriad Pro"/>
                        <w:sz w:val="17"/>
                        <w:szCs w:val="17"/>
                      </w:rPr>
                      <w:t xml:space="preserve">info@trentonsystems.com  </w:t>
                    </w:r>
                    <w:r>
                      <w:rPr>
                        <w:rFonts w:ascii="Myriad Pro" w:hAnsi="Myriad Pro"/>
                        <w:noProof/>
                        <w:sz w:val="17"/>
                        <w:szCs w:val="17"/>
                      </w:rPr>
                      <w:drawing>
                        <wp:inline distT="0" distB="0" distL="0" distR="0" wp14:anchorId="4A84811B" wp14:editId="5859D60E">
                          <wp:extent cx="125730" cy="80645"/>
                          <wp:effectExtent l="19050" t="0" r="7620" b="0"/>
                          <wp:docPr id="73360007" name="Picture 733600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" cy="80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E2751">
      <w:rPr>
        <w:noProof/>
      </w:rPr>
      <w:drawing>
        <wp:anchor distT="0" distB="0" distL="114300" distR="114300" simplePos="0" relativeHeight="251658240" behindDoc="0" locked="0" layoutInCell="1" allowOverlap="1" wp14:anchorId="4B66E6CB" wp14:editId="3FFBC526">
          <wp:simplePos x="0" y="0"/>
          <wp:positionH relativeFrom="column">
            <wp:posOffset>0</wp:posOffset>
          </wp:positionH>
          <wp:positionV relativeFrom="paragraph">
            <wp:posOffset>60960</wp:posOffset>
          </wp:positionV>
          <wp:extent cx="1644650" cy="449580"/>
          <wp:effectExtent l="0" t="0" r="0" b="7620"/>
          <wp:wrapThrough wrapText="bothSides">
            <wp:wrapPolygon edited="0">
              <wp:start x="0" y="0"/>
              <wp:lineTo x="0" y="21051"/>
              <wp:lineTo x="21266" y="21051"/>
              <wp:lineTo x="21266" y="0"/>
              <wp:lineTo x="0" y="0"/>
            </wp:wrapPolygon>
          </wp:wrapThrough>
          <wp:docPr id="115801175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9A4B74" w14:textId="5B279362" w:rsidR="003E2751" w:rsidRDefault="003E2751">
    <w:pPr>
      <w:pStyle w:val="Header"/>
    </w:pPr>
  </w:p>
  <w:p w14:paraId="184DFB28" w14:textId="77777777" w:rsidR="00E67060" w:rsidRDefault="00E670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BCE5DCC"/>
    <w:multiLevelType w:val="hybridMultilevel"/>
    <w:tmpl w:val="6C06B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62949"/>
    <w:multiLevelType w:val="hybridMultilevel"/>
    <w:tmpl w:val="2DA811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4C12DE3"/>
    <w:multiLevelType w:val="hybridMultilevel"/>
    <w:tmpl w:val="88FC9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2D34C1"/>
    <w:multiLevelType w:val="hybridMultilevel"/>
    <w:tmpl w:val="1F463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722C30"/>
    <w:multiLevelType w:val="hybridMultilevel"/>
    <w:tmpl w:val="B4664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9451BCD"/>
    <w:multiLevelType w:val="hybridMultilevel"/>
    <w:tmpl w:val="E8E67B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C063CA2"/>
    <w:multiLevelType w:val="hybridMultilevel"/>
    <w:tmpl w:val="3A262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B0AFF"/>
    <w:multiLevelType w:val="hybridMultilevel"/>
    <w:tmpl w:val="32A68188"/>
    <w:lvl w:ilvl="0" w:tplc="B9FC871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6DA05360"/>
    <w:multiLevelType w:val="hybridMultilevel"/>
    <w:tmpl w:val="BFCC9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715DF9"/>
    <w:multiLevelType w:val="hybridMultilevel"/>
    <w:tmpl w:val="4B044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431359516">
    <w:abstractNumId w:val="27"/>
  </w:num>
  <w:num w:numId="2" w16cid:durableId="1249734452">
    <w:abstractNumId w:val="12"/>
  </w:num>
  <w:num w:numId="3" w16cid:durableId="297150782">
    <w:abstractNumId w:val="10"/>
  </w:num>
  <w:num w:numId="4" w16cid:durableId="1902055097">
    <w:abstractNumId w:val="30"/>
  </w:num>
  <w:num w:numId="5" w16cid:durableId="429087021">
    <w:abstractNumId w:val="13"/>
  </w:num>
  <w:num w:numId="6" w16cid:durableId="503009992">
    <w:abstractNumId w:val="21"/>
  </w:num>
  <w:num w:numId="7" w16cid:durableId="2110925692">
    <w:abstractNumId w:val="23"/>
  </w:num>
  <w:num w:numId="8" w16cid:durableId="562907200">
    <w:abstractNumId w:val="9"/>
  </w:num>
  <w:num w:numId="9" w16cid:durableId="414400300">
    <w:abstractNumId w:val="7"/>
  </w:num>
  <w:num w:numId="10" w16cid:durableId="1996567712">
    <w:abstractNumId w:val="6"/>
  </w:num>
  <w:num w:numId="11" w16cid:durableId="147602532">
    <w:abstractNumId w:val="5"/>
  </w:num>
  <w:num w:numId="12" w16cid:durableId="705911267">
    <w:abstractNumId w:val="4"/>
  </w:num>
  <w:num w:numId="13" w16cid:durableId="873350385">
    <w:abstractNumId w:val="8"/>
  </w:num>
  <w:num w:numId="14" w16cid:durableId="1128007499">
    <w:abstractNumId w:val="3"/>
  </w:num>
  <w:num w:numId="15" w16cid:durableId="1641105261">
    <w:abstractNumId w:val="2"/>
  </w:num>
  <w:num w:numId="16" w16cid:durableId="227882292">
    <w:abstractNumId w:val="1"/>
  </w:num>
  <w:num w:numId="17" w16cid:durableId="2038120001">
    <w:abstractNumId w:val="0"/>
  </w:num>
  <w:num w:numId="18" w16cid:durableId="440498380">
    <w:abstractNumId w:val="19"/>
  </w:num>
  <w:num w:numId="19" w16cid:durableId="995454538">
    <w:abstractNumId w:val="20"/>
  </w:num>
  <w:num w:numId="20" w16cid:durableId="268588592">
    <w:abstractNumId w:val="28"/>
  </w:num>
  <w:num w:numId="21" w16cid:durableId="36782635">
    <w:abstractNumId w:val="22"/>
  </w:num>
  <w:num w:numId="22" w16cid:durableId="158204795">
    <w:abstractNumId w:val="11"/>
  </w:num>
  <w:num w:numId="23" w16cid:durableId="883062198">
    <w:abstractNumId w:val="32"/>
  </w:num>
  <w:num w:numId="24" w16cid:durableId="1779447015">
    <w:abstractNumId w:val="24"/>
  </w:num>
  <w:num w:numId="25" w16cid:durableId="904528524">
    <w:abstractNumId w:val="17"/>
  </w:num>
  <w:num w:numId="26" w16cid:durableId="1219433437">
    <w:abstractNumId w:val="14"/>
  </w:num>
  <w:num w:numId="27" w16cid:durableId="4688661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45581602">
    <w:abstractNumId w:val="16"/>
  </w:num>
  <w:num w:numId="29" w16cid:durableId="193466820">
    <w:abstractNumId w:val="25"/>
  </w:num>
  <w:num w:numId="30" w16cid:durableId="1623532287">
    <w:abstractNumId w:val="18"/>
  </w:num>
  <w:num w:numId="31" w16cid:durableId="432165362">
    <w:abstractNumId w:val="29"/>
  </w:num>
  <w:num w:numId="32" w16cid:durableId="1963221810">
    <w:abstractNumId w:val="26"/>
  </w:num>
  <w:num w:numId="33" w16cid:durableId="20351814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AwNjE1sjA0MTczNzBQ0lEKTi0uzszPAykwrgUAJ/5F/iwAAAA="/>
  </w:docVars>
  <w:rsids>
    <w:rsidRoot w:val="003E2751"/>
    <w:rsid w:val="00025982"/>
    <w:rsid w:val="000571A1"/>
    <w:rsid w:val="0007609E"/>
    <w:rsid w:val="000A541C"/>
    <w:rsid w:val="001257A7"/>
    <w:rsid w:val="001261BF"/>
    <w:rsid w:val="00201868"/>
    <w:rsid w:val="002339DB"/>
    <w:rsid w:val="00280C15"/>
    <w:rsid w:val="00292E8A"/>
    <w:rsid w:val="002B140C"/>
    <w:rsid w:val="002E15B8"/>
    <w:rsid w:val="0033228D"/>
    <w:rsid w:val="003325CE"/>
    <w:rsid w:val="003B14CB"/>
    <w:rsid w:val="003E2751"/>
    <w:rsid w:val="0043567D"/>
    <w:rsid w:val="00497814"/>
    <w:rsid w:val="00497B65"/>
    <w:rsid w:val="004C7AEB"/>
    <w:rsid w:val="004F7E76"/>
    <w:rsid w:val="00572927"/>
    <w:rsid w:val="00645252"/>
    <w:rsid w:val="006D3D74"/>
    <w:rsid w:val="00722B45"/>
    <w:rsid w:val="00750FEA"/>
    <w:rsid w:val="00770A89"/>
    <w:rsid w:val="007C189E"/>
    <w:rsid w:val="007E1E81"/>
    <w:rsid w:val="007E6E71"/>
    <w:rsid w:val="00824229"/>
    <w:rsid w:val="0083569A"/>
    <w:rsid w:val="00836F0E"/>
    <w:rsid w:val="008A5964"/>
    <w:rsid w:val="008B28DA"/>
    <w:rsid w:val="009061B8"/>
    <w:rsid w:val="00990441"/>
    <w:rsid w:val="0099560F"/>
    <w:rsid w:val="009A29DD"/>
    <w:rsid w:val="009C7E69"/>
    <w:rsid w:val="009D0E63"/>
    <w:rsid w:val="00A33730"/>
    <w:rsid w:val="00A33781"/>
    <w:rsid w:val="00A7135F"/>
    <w:rsid w:val="00A759EA"/>
    <w:rsid w:val="00A9204E"/>
    <w:rsid w:val="00AE3A31"/>
    <w:rsid w:val="00AE5F34"/>
    <w:rsid w:val="00B844D0"/>
    <w:rsid w:val="00B8691A"/>
    <w:rsid w:val="00BA3883"/>
    <w:rsid w:val="00BC67AE"/>
    <w:rsid w:val="00C16381"/>
    <w:rsid w:val="00C22C0B"/>
    <w:rsid w:val="00C776E3"/>
    <w:rsid w:val="00C86334"/>
    <w:rsid w:val="00CA04BE"/>
    <w:rsid w:val="00CB1A0C"/>
    <w:rsid w:val="00D10A78"/>
    <w:rsid w:val="00D5336B"/>
    <w:rsid w:val="00E20C17"/>
    <w:rsid w:val="00E339FE"/>
    <w:rsid w:val="00E4136B"/>
    <w:rsid w:val="00E67060"/>
    <w:rsid w:val="00EF065D"/>
    <w:rsid w:val="00F13805"/>
    <w:rsid w:val="00FB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0BF653"/>
  <w15:chartTrackingRefBased/>
  <w15:docId w15:val="{50635250-17B0-41E6-BB98-797128DF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E8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NormalWeb">
    <w:name w:val="Normal (Web)"/>
    <w:basedOn w:val="Normal"/>
    <w:semiHidden/>
    <w:rsid w:val="003E275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unhideWhenUsed/>
    <w:qFormat/>
    <w:rsid w:val="001257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39F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E3A31"/>
  </w:style>
  <w:style w:type="table" w:styleId="TableGrid">
    <w:name w:val="Table Grid"/>
    <w:basedOn w:val="TableNormal"/>
    <w:uiPriority w:val="39"/>
    <w:rsid w:val="00AE3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3B14C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3B14C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pple-converted-space">
    <w:name w:val="apple-converted-space"/>
    <w:basedOn w:val="DefaultParagraphFont"/>
    <w:rsid w:val="00E41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5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be.com/shorts/DSw-XmRimgw?feature=share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https://youtube.com/shorts/DSw-XmRimgw?feature=share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0.emf"/><Relationship Id="rId2" Type="http://schemas.openxmlformats.org/officeDocument/2006/relationships/image" Target="media/image14.emf"/><Relationship Id="rId1" Type="http://schemas.openxmlformats.org/officeDocument/2006/relationships/image" Target="media/image13.emf"/><Relationship Id="rId5" Type="http://schemas.openxmlformats.org/officeDocument/2006/relationships/image" Target="media/image15.jpeg"/><Relationship Id="rId4" Type="http://schemas.openxmlformats.org/officeDocument/2006/relationships/image" Target="media/image14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zz\AppData\Roaming\Microsoft\Templates\Single%20spaced%20(blank)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29ED2FD06EDD41B169CC6E8E408D40" ma:contentTypeVersion="17" ma:contentTypeDescription="Create a new document." ma:contentTypeScope="" ma:versionID="ddc2c9d6179d26589105e1e29723048b">
  <xsd:schema xmlns:xsd="http://www.w3.org/2001/XMLSchema" xmlns:xs="http://www.w3.org/2001/XMLSchema" xmlns:p="http://schemas.microsoft.com/office/2006/metadata/properties" xmlns:ns2="05971e0a-dab9-433e-9d86-a3c18b2c2881" xmlns:ns3="db432924-c91a-4554-87f2-b2b35c76a81d" targetNamespace="http://schemas.microsoft.com/office/2006/metadata/properties" ma:root="true" ma:fieldsID="0d4f1b7718a820e0dd3a83e2c64847d8" ns2:_="" ns3:_="">
    <xsd:import namespace="05971e0a-dab9-433e-9d86-a3c18b2c2881"/>
    <xsd:import namespace="db432924-c91a-4554-87f2-b2b35c76a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71e0a-dab9-433e-9d86-a3c18b2c2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c7f1ad-850a-41bf-a478-e9e74c8f38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32924-c91a-4554-87f2-b2b35c76a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1d13d5-3e6c-48a3-8328-db598801589a}" ma:internalName="TaxCatchAll" ma:showField="CatchAllData" ma:web="db432924-c91a-4554-87f2-b2b35c76a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432924-c91a-4554-87f2-b2b35c76a81d">
      <UserInfo>
        <DisplayName>Robert Haag</DisplayName>
        <AccountId>157</AccountId>
        <AccountType/>
      </UserInfo>
    </SharedWithUsers>
    <lcf76f155ced4ddcb4097134ff3c332f xmlns="05971e0a-dab9-433e-9d86-a3c18b2c2881">
      <Terms xmlns="http://schemas.microsoft.com/office/infopath/2007/PartnerControls"/>
    </lcf76f155ced4ddcb4097134ff3c332f>
    <TaxCatchAll xmlns="db432924-c91a-4554-87f2-b2b35c76a81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F91979-D24F-4E7D-848A-0E7370529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971e0a-dab9-433e-9d86-a3c18b2c2881"/>
    <ds:schemaRef ds:uri="db432924-c91a-4554-87f2-b2b35c76a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db432924-c91a-4554-87f2-b2b35c76a81d"/>
    <ds:schemaRef ds:uri="05971e0a-dab9-433e-9d86-a3c18b2c2881"/>
  </ds:schemaRefs>
</ds:datastoreItem>
</file>

<file path=customXml/itemProps3.xml><?xml version="1.0" encoding="utf-8"?>
<ds:datastoreItem xmlns:ds="http://schemas.openxmlformats.org/officeDocument/2006/customXml" ds:itemID="{06562311-6CF1-4105-B7E8-EAEFE2854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C:\Users\yazz\AppData\Roaming\Microsoft\Templates\Single spaced (blank)(3).dotx</Template>
  <TotalTime>21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Yazz Krdzalic</dc:creator>
  <cp:keywords/>
  <dc:description/>
  <cp:lastModifiedBy>Chris Trick</cp:lastModifiedBy>
  <cp:revision>17</cp:revision>
  <dcterms:created xsi:type="dcterms:W3CDTF">2023-04-04T13:42:00Z</dcterms:created>
  <dcterms:modified xsi:type="dcterms:W3CDTF">2024-04-23T15:25:00Z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FeatureTags">
    <vt:lpwstr/>
  </property>
  <property fmtid="{D5CDD505-2E9C-101B-9397-08002B2CF9AE}" pid="4" name="LocalizationTags">
    <vt:lpwstr/>
  </property>
  <property fmtid="{D5CDD505-2E9C-101B-9397-08002B2CF9AE}" pid="5" name="CampaignTags">
    <vt:lpwstr/>
  </property>
  <property fmtid="{D5CDD505-2E9C-101B-9397-08002B2CF9AE}" pid="6" name="ScenarioTags">
    <vt:lpwstr/>
  </property>
  <property fmtid="{D5CDD505-2E9C-101B-9397-08002B2CF9AE}" pid="7" name="ContentTypeId">
    <vt:lpwstr>0x010100F429ED2FD06EDD41B169CC6E8E408D40</vt:lpwstr>
  </property>
  <property fmtid="{D5CDD505-2E9C-101B-9397-08002B2CF9AE}" pid="8" name="MediaServiceImageTags">
    <vt:lpwstr/>
  </property>
</Properties>
</file>